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376C7A" w14:textId="77777777" w:rsidR="00711762" w:rsidRDefault="00711762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color w:val="000000" w:themeColor="text1"/>
          <w:lang w:val="en-GB"/>
        </w:rPr>
      </w:pPr>
    </w:p>
    <w:p w14:paraId="73FAA928" w14:textId="77777777" w:rsidR="00DA77B0" w:rsidRPr="00E90A93" w:rsidRDefault="00DA77B0" w:rsidP="00226BC3">
      <w:pPr>
        <w:spacing w:before="0"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</w:pPr>
    </w:p>
    <w:p w14:paraId="4E46E9F2" w14:textId="493CCBDA" w:rsidR="00402964" w:rsidRDefault="00402964" w:rsidP="00226BC3">
      <w:pPr>
        <w:spacing w:before="0"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</w:pPr>
    </w:p>
    <w:p w14:paraId="11E8CA8E" w14:textId="26132378" w:rsidR="007371A4" w:rsidRPr="00402964" w:rsidRDefault="00E90A93" w:rsidP="00226BC3">
      <w:pPr>
        <w:spacing w:before="0"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>Dale Electric</w:t>
      </w:r>
      <w:r w:rsidR="00756B19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 </w:t>
      </w:r>
      <w:r w:rsidR="00B536A9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|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>Open Type</w:t>
      </w:r>
      <w:r w:rsidR="006C26D5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 Diesel Generator Set </w:t>
      </w:r>
      <w:r w:rsidR="00756B19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|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>110</w:t>
      </w:r>
      <w:r w:rsidR="00756B19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 kVA</w:t>
      </w:r>
      <w:r w:rsidR="00A23934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 </w:t>
      </w:r>
      <w:r w:rsidR="00701E94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ESP </w:t>
      </w:r>
      <w:r w:rsidR="00A23934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| </w:t>
      </w:r>
      <w:r w:rsidR="00701E94"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 xml:space="preserve">Year of Manufacture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en-GB"/>
        </w:rPr>
        <w:t>1972</w:t>
      </w:r>
    </w:p>
    <w:p w14:paraId="2AAF53FF" w14:textId="5B649333" w:rsidR="00226BC3" w:rsidRPr="00402964" w:rsidRDefault="00226BC3" w:rsidP="00226BC3">
      <w:pPr>
        <w:spacing w:before="0" w:after="0" w:line="240" w:lineRule="auto"/>
        <w:rPr>
          <w:rFonts w:ascii="Arial" w:eastAsia="Times New Roman" w:hAnsi="Arial" w:cs="Arial"/>
          <w:color w:val="212529"/>
          <w:kern w:val="0"/>
          <w:lang w:val="en-GB" w:eastAsia="en-GB"/>
        </w:rPr>
      </w:pPr>
    </w:p>
    <w:p w14:paraId="70E161AA" w14:textId="27CF8875" w:rsidR="007371A4" w:rsidRPr="00402964" w:rsidRDefault="007371A4" w:rsidP="006403A2">
      <w:pPr>
        <w:pStyle w:val="Heading2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16CA462" w14:textId="4B97FD8B" w:rsidR="006403A2" w:rsidRPr="00E2574B" w:rsidRDefault="00E90A93" w:rsidP="003550D3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402964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88960" behindDoc="0" locked="0" layoutInCell="1" allowOverlap="1" wp14:anchorId="6E0808AB" wp14:editId="43CDEA40">
            <wp:simplePos x="0" y="0"/>
            <wp:positionH relativeFrom="column">
              <wp:posOffset>3945255</wp:posOffset>
            </wp:positionH>
            <wp:positionV relativeFrom="paragraph">
              <wp:posOffset>216111</wp:posOffset>
            </wp:positionV>
            <wp:extent cx="1953260" cy="1098550"/>
            <wp:effectExtent l="0" t="0" r="2540" b="6350"/>
            <wp:wrapSquare wrapText="bothSides"/>
            <wp:docPr id="8884209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20913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964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86912" behindDoc="0" locked="0" layoutInCell="1" allowOverlap="1" wp14:anchorId="3F21F64A" wp14:editId="6F221D55">
            <wp:simplePos x="0" y="0"/>
            <wp:positionH relativeFrom="column">
              <wp:posOffset>-288290</wp:posOffset>
            </wp:positionH>
            <wp:positionV relativeFrom="paragraph">
              <wp:posOffset>219075</wp:posOffset>
            </wp:positionV>
            <wp:extent cx="3980180" cy="2540000"/>
            <wp:effectExtent l="0" t="0" r="0" b="0"/>
            <wp:wrapSquare wrapText="bothSides"/>
            <wp:docPr id="9053541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54150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FB9DC" w14:textId="7C845B61" w:rsidR="00E90A93" w:rsidRDefault="00E90A93" w:rsidP="008F1E38">
      <w:pPr>
        <w:pStyle w:val="p1"/>
        <w:rPr>
          <w:rFonts w:ascii="Arial" w:hAnsi="Arial" w:cs="Arial"/>
          <w:color w:val="000000" w:themeColor="text1"/>
          <w:sz w:val="22"/>
          <w:szCs w:val="22"/>
        </w:rPr>
      </w:pPr>
      <w:r w:rsidRPr="00402964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91008" behindDoc="0" locked="0" layoutInCell="1" allowOverlap="1" wp14:anchorId="28E51B1B" wp14:editId="376B3295">
            <wp:simplePos x="0" y="0"/>
            <wp:positionH relativeFrom="column">
              <wp:posOffset>3970020</wp:posOffset>
            </wp:positionH>
            <wp:positionV relativeFrom="paragraph">
              <wp:posOffset>1503045</wp:posOffset>
            </wp:positionV>
            <wp:extent cx="1953260" cy="1098550"/>
            <wp:effectExtent l="0" t="0" r="2540" b="6350"/>
            <wp:wrapSquare wrapText="bothSides"/>
            <wp:docPr id="18647131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13126" name="Picture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543C9" w14:textId="746275BC" w:rsidR="00E90A93" w:rsidRDefault="00E90A93" w:rsidP="008F1E38">
      <w:pPr>
        <w:pStyle w:val="p1"/>
        <w:rPr>
          <w:rFonts w:ascii="Arial" w:hAnsi="Arial" w:cs="Arial"/>
          <w:color w:val="000000" w:themeColor="text1"/>
          <w:sz w:val="22"/>
          <w:szCs w:val="22"/>
        </w:rPr>
      </w:pPr>
    </w:p>
    <w:p w14:paraId="76961F4E" w14:textId="3171F9AE" w:rsidR="00E90A93" w:rsidRDefault="00E90A93" w:rsidP="008F1E38">
      <w:pPr>
        <w:pStyle w:val="p1"/>
        <w:rPr>
          <w:rFonts w:ascii="Arial" w:hAnsi="Arial" w:cs="Arial"/>
          <w:color w:val="000000" w:themeColor="text1"/>
          <w:sz w:val="22"/>
          <w:szCs w:val="22"/>
        </w:rPr>
      </w:pPr>
    </w:p>
    <w:p w14:paraId="2FADCF3F" w14:textId="7A5BCCEA" w:rsidR="00E90A93" w:rsidRDefault="00E90A93" w:rsidP="008F1E38">
      <w:pPr>
        <w:pStyle w:val="p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General Information</w:t>
      </w:r>
    </w:p>
    <w:p w14:paraId="0FEAED31" w14:textId="109A6DE9" w:rsidR="007371A4" w:rsidRPr="008F1E38" w:rsidRDefault="00E90A93" w:rsidP="008F1E38">
      <w:pPr>
        <w:pStyle w:val="p1"/>
        <w:rPr>
          <w:rFonts w:ascii="Arial" w:hAnsi="Arial" w:cs="Arial"/>
          <w:color w:val="063E8E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</w:t>
      </w:r>
      <w:r w:rsidR="00C7307F">
        <w:rPr>
          <w:rFonts w:ascii="Arial" w:hAnsi="Arial" w:cs="Arial"/>
          <w:color w:val="000000" w:themeColor="text1"/>
          <w:sz w:val="22"/>
          <w:szCs w:val="22"/>
        </w:rPr>
        <w:t>ow hours</w:t>
      </w:r>
      <w:r w:rsidR="00BF5D67" w:rsidRPr="008F1E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110</w:t>
      </w:r>
      <w:r w:rsidR="00701E94">
        <w:rPr>
          <w:rFonts w:ascii="Arial" w:hAnsi="Arial" w:cs="Arial"/>
          <w:color w:val="000000" w:themeColor="text1"/>
          <w:sz w:val="22"/>
          <w:szCs w:val="22"/>
        </w:rPr>
        <w:t xml:space="preserve"> kVA</w:t>
      </w:r>
      <w:r w:rsidR="00C730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C7307F">
        <w:rPr>
          <w:rFonts w:ascii="Arial" w:hAnsi="Arial" w:cs="Arial"/>
          <w:color w:val="000000" w:themeColor="text1"/>
          <w:sz w:val="22"/>
          <w:szCs w:val="22"/>
        </w:rPr>
        <w:t>0</w:t>
      </w:r>
      <w:r w:rsidR="00192AA2">
        <w:rPr>
          <w:rFonts w:ascii="Arial" w:hAnsi="Arial" w:cs="Arial"/>
          <w:color w:val="000000" w:themeColor="text1"/>
          <w:sz w:val="22"/>
          <w:szCs w:val="22"/>
        </w:rPr>
        <w:t xml:space="preserve"> kVA PRP </w:t>
      </w:r>
      <w:r>
        <w:rPr>
          <w:rFonts w:ascii="Arial" w:hAnsi="Arial" w:cs="Arial"/>
          <w:color w:val="000000" w:themeColor="text1"/>
          <w:sz w:val="22"/>
          <w:szCs w:val="22"/>
        </w:rPr>
        <w:t>Dale diesel</w:t>
      </w:r>
      <w:r w:rsidR="007371A4" w:rsidRPr="008F1E38">
        <w:rPr>
          <w:rFonts w:ascii="Arial" w:hAnsi="Arial" w:cs="Arial"/>
          <w:color w:val="000000" w:themeColor="text1"/>
          <w:sz w:val="22"/>
          <w:szCs w:val="22"/>
        </w:rPr>
        <w:t xml:space="preserve"> generator set</w:t>
      </w:r>
      <w:r w:rsidR="00701E94">
        <w:rPr>
          <w:rFonts w:ascii="Arial" w:hAnsi="Arial" w:cs="Arial"/>
          <w:color w:val="000000" w:themeColor="text1"/>
          <w:sz w:val="22"/>
          <w:szCs w:val="22"/>
        </w:rPr>
        <w:t xml:space="preserve"> built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="00701E94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>
        <w:rPr>
          <w:rFonts w:ascii="Arial" w:hAnsi="Arial" w:cs="Arial"/>
          <w:color w:val="000000" w:themeColor="text1"/>
          <w:sz w:val="22"/>
          <w:szCs w:val="22"/>
        </w:rPr>
        <w:t>skids</w:t>
      </w:r>
    </w:p>
    <w:p w14:paraId="429A1D02" w14:textId="31E84116" w:rsidR="00D4610C" w:rsidRPr="00E2574B" w:rsidRDefault="00C7307F" w:rsidP="007371A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</w:pPr>
      <w:r w:rsidRPr="00E2574B">
        <w:rPr>
          <w:rFonts w:ascii="Arial" w:hAnsi="Arial" w:cs="Arial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EFC622" wp14:editId="08920E4C">
                <wp:simplePos x="0" y="0"/>
                <wp:positionH relativeFrom="column">
                  <wp:posOffset>3917992</wp:posOffset>
                </wp:positionH>
                <wp:positionV relativeFrom="paragraph">
                  <wp:posOffset>42419</wp:posOffset>
                </wp:positionV>
                <wp:extent cx="901683" cy="763009"/>
                <wp:effectExtent l="0" t="0" r="0" b="0"/>
                <wp:wrapNone/>
                <wp:docPr id="75861738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683" cy="763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7F37A" w14:textId="392DF4DD" w:rsidR="00D4610C" w:rsidRDefault="00D4610C" w:rsidP="00D461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FC62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8.5pt;margin-top:3.35pt;width:71pt;height:6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" filled="f" stroked="f" strokeweight=".5pt">
                <v:textbox>
                  <w:txbxContent>
                    <w:p w14:paraId="0287F37A" w14:textId="392DF4DD" w:rsidR="00D4610C" w:rsidRDefault="00D4610C" w:rsidP="00D4610C"/>
                  </w:txbxContent>
                </v:textbox>
              </v:shape>
            </w:pict>
          </mc:Fallback>
        </mc:AlternateContent>
      </w:r>
      <w:r w:rsidR="00F83247" w:rsidRPr="00E2574B">
        <w:rPr>
          <w:rFonts w:ascii="Arial" w:hAnsi="Arial" w:cs="Arial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8A3699" wp14:editId="32FBCBE0">
                <wp:simplePos x="0" y="0"/>
                <wp:positionH relativeFrom="column">
                  <wp:posOffset>4819743</wp:posOffset>
                </wp:positionH>
                <wp:positionV relativeFrom="paragraph">
                  <wp:posOffset>68811</wp:posOffset>
                </wp:positionV>
                <wp:extent cx="1283794" cy="587375"/>
                <wp:effectExtent l="0" t="0" r="0" b="0"/>
                <wp:wrapNone/>
                <wp:docPr id="1202589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794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F59B6" w14:textId="77777777" w:rsidR="00402964" w:rsidRDefault="00402964" w:rsidP="004029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2472B" wp14:editId="1DDBBF92">
                                  <wp:extent cx="1106189" cy="482398"/>
                                  <wp:effectExtent l="0" t="0" r="0" b="635"/>
                                  <wp:docPr id="2019746438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746438" name="Picture 20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2540" cy="489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A3699" id="_x0000_s1027" type="#_x0000_t202" style="position:absolute;margin-left:379.5pt;margin-top:5.4pt;width:101.1pt;height:4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" filled="f" stroked="f" strokeweight=".5pt">
                <v:textbox>
                  <w:txbxContent>
                    <w:p w14:paraId="537F59B6" w14:textId="77777777" w:rsidR="00402964" w:rsidRDefault="00402964" w:rsidP="00402964">
                      <w:r>
                        <w:rPr>
                          <w:noProof/>
                        </w:rPr>
                        <w:drawing>
                          <wp:inline distT="0" distB="0" distL="0" distR="0" wp14:anchorId="6B52472B" wp14:editId="1DDBBF92">
                            <wp:extent cx="1106189" cy="482398"/>
                            <wp:effectExtent l="0" t="0" r="0" b="635"/>
                            <wp:docPr id="2019746438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746438" name="Picture 20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2540" cy="489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4610C" w:rsidRPr="00E2574B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>Our Ref: FWP</w:t>
      </w:r>
      <w:r w:rsidR="00E90A93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>697</w:t>
      </w:r>
      <w:r w:rsidR="0017315F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 xml:space="preserve">    </w:t>
      </w:r>
    </w:p>
    <w:p w14:paraId="627D95CA" w14:textId="72307948" w:rsidR="00402964" w:rsidRPr="00E2574B" w:rsidRDefault="007371A4" w:rsidP="00402964">
      <w:pPr>
        <w:pStyle w:val="NormalWeb"/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</w:pPr>
      <w:r w:rsidRPr="00E2574B">
        <w:rPr>
          <w:rFonts w:ascii="Arial" w:hAnsi="Arial" w:cs="Arial"/>
          <w:b/>
          <w:bCs/>
          <w:color w:val="000000" w:themeColor="text1"/>
          <w:sz w:val="18"/>
          <w:szCs w:val="18"/>
        </w:rPr>
        <w:t>Key Specifications:</w:t>
      </w:r>
      <w:r w:rsidR="00F83247" w:rsidRPr="00F83247">
        <w:rPr>
          <w:noProof/>
        </w:rPr>
        <w:t xml:space="preserve"> </w:t>
      </w:r>
    </w:p>
    <w:p w14:paraId="2929CF29" w14:textId="26FB1B51" w:rsidR="00E2574B" w:rsidRPr="00955D9C" w:rsidRDefault="00E90A93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1"/>
          <w:szCs w:val="11"/>
          <w:lang w:val="en-GB" w:eastAsia="en-GB"/>
        </w:rPr>
      </w:pPr>
      <w:r w:rsidRPr="00E2574B">
        <w:rPr>
          <w:rFonts w:ascii="Arial" w:hAnsi="Arial" w:cs="Arial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9E0517" wp14:editId="5D71DBCE">
                <wp:simplePos x="0" y="0"/>
                <wp:positionH relativeFrom="column">
                  <wp:posOffset>4320540</wp:posOffset>
                </wp:positionH>
                <wp:positionV relativeFrom="paragraph">
                  <wp:posOffset>6350</wp:posOffset>
                </wp:positionV>
                <wp:extent cx="2141855" cy="1200785"/>
                <wp:effectExtent l="0" t="0" r="0" b="0"/>
                <wp:wrapNone/>
                <wp:docPr id="290618846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8D70F" w14:textId="1B7FE50B" w:rsidR="00386827" w:rsidRPr="00386827" w:rsidRDefault="0038682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6827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Dimensions: </w:t>
                            </w:r>
                          </w:p>
                          <w:p w14:paraId="4C0F345D" w14:textId="29A08155" w:rsidR="00386827" w:rsidRPr="00386827" w:rsidRDefault="00386827" w:rsidP="003868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2757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Length: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E90A9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TBC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mm</w:t>
                            </w:r>
                          </w:p>
                          <w:p w14:paraId="7E58AC6C" w14:textId="6670E6AC" w:rsidR="00386827" w:rsidRPr="00386827" w:rsidRDefault="00386827" w:rsidP="003868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2757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Width: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6A226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 </w:t>
                            </w:r>
                            <w:r w:rsidR="00E90A9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TBC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mm</w:t>
                            </w:r>
                          </w:p>
                          <w:p w14:paraId="2ADBA6DE" w14:textId="3D3B186C" w:rsidR="00386827" w:rsidRPr="00386827" w:rsidRDefault="00386827" w:rsidP="003868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2757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Hight: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6A226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  </w:t>
                            </w:r>
                            <w:r w:rsidR="00E90A9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TBC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mm </w:t>
                            </w:r>
                          </w:p>
                          <w:p w14:paraId="796975B1" w14:textId="51F6DC24" w:rsidR="00F83247" w:rsidRDefault="00386827" w:rsidP="003868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2757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Weight: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E90A9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TBC</w:t>
                            </w:r>
                            <w:r w:rsidRPr="00386827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kg</w:t>
                            </w:r>
                          </w:p>
                          <w:p w14:paraId="479D6166" w14:textId="5DAA3C08" w:rsidR="00386827" w:rsidRPr="00386827" w:rsidRDefault="00F83247" w:rsidP="0038682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Fuel Tank: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E90A93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N/A</w:t>
                            </w:r>
                          </w:p>
                          <w:p w14:paraId="7BAE5C38" w14:textId="77777777" w:rsidR="00386827" w:rsidRPr="00386827" w:rsidRDefault="0038682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0517" id="Text Box 21" o:spid="_x0000_s1028" type="#_x0000_t202" style="position:absolute;margin-left:340.2pt;margin-top:.5pt;width:168.65pt;height:94.5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" filled="f" stroked="f" strokeweight=".5pt">
                <v:textbox>
                  <w:txbxContent>
                    <w:p w14:paraId="3768D70F" w14:textId="1B7FE50B" w:rsidR="00386827" w:rsidRPr="00386827" w:rsidRDefault="00386827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386827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Dimensions: </w:t>
                      </w:r>
                    </w:p>
                    <w:p w14:paraId="4C0F345D" w14:textId="29A08155" w:rsidR="00386827" w:rsidRPr="00386827" w:rsidRDefault="00386827" w:rsidP="003868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627579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Length: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E90A9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>TBC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mm</w:t>
                      </w:r>
                    </w:p>
                    <w:p w14:paraId="7E58AC6C" w14:textId="6670E6AC" w:rsidR="00386827" w:rsidRPr="00386827" w:rsidRDefault="00386827" w:rsidP="003868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627579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Width: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6A226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 </w:t>
                      </w:r>
                      <w:r w:rsidR="00E90A9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>TBC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mm</w:t>
                      </w:r>
                    </w:p>
                    <w:p w14:paraId="2ADBA6DE" w14:textId="3D3B186C" w:rsidR="00386827" w:rsidRPr="00386827" w:rsidRDefault="00386827" w:rsidP="003868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627579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Hight: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6A226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  </w:t>
                      </w:r>
                      <w:r w:rsidR="00E90A9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>TBC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mm </w:t>
                      </w:r>
                    </w:p>
                    <w:p w14:paraId="796975B1" w14:textId="51F6DC24" w:rsidR="00F83247" w:rsidRDefault="00386827" w:rsidP="003868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627579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Weight: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E90A9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>TBC</w:t>
                      </w:r>
                      <w:r w:rsidRPr="00386827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kg</w:t>
                      </w:r>
                    </w:p>
                    <w:p w14:paraId="479D6166" w14:textId="5DAA3C08" w:rsidR="00386827" w:rsidRPr="00386827" w:rsidRDefault="00F83247" w:rsidP="0038682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Fuel Tank: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E90A93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t>N/A</w:t>
                      </w:r>
                    </w:p>
                    <w:p w14:paraId="7BAE5C38" w14:textId="77777777" w:rsidR="00386827" w:rsidRPr="00386827" w:rsidRDefault="00386827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2B54"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Engine: </w:t>
      </w:r>
      <w:r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Dale</w:t>
      </w:r>
    </w:p>
    <w:p w14:paraId="483145B0" w14:textId="439785F7" w:rsidR="00192AA2" w:rsidRDefault="00192AA2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Alternator: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Dale</w:t>
      </w:r>
    </w:p>
    <w:p w14:paraId="11272610" w14:textId="1F989589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Frequency: 50 Hz</w:t>
      </w:r>
    </w:p>
    <w:p w14:paraId="25EC00B1" w14:textId="04A0171C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Speed: 1500 RPM</w:t>
      </w:r>
    </w:p>
    <w:p w14:paraId="69E347B6" w14:textId="5FBAC883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Voltage: 400/230V</w:t>
      </w:r>
    </w:p>
    <w:p w14:paraId="4F4300E9" w14:textId="02F98347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Power: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100</w:t>
      </w: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kVA /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88</w:t>
      </w: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kW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| 153 Amps</w:t>
      </w:r>
    </w:p>
    <w:p w14:paraId="45381A34" w14:textId="30E999F9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Year: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1972</w:t>
      </w:r>
    </w:p>
    <w:p w14:paraId="145205CD" w14:textId="45ACCC72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Hours</w:t>
      </w:r>
      <w:r w:rsidR="00756B19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:</w:t>
      </w: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TBC </w:t>
      </w:r>
    </w:p>
    <w:p w14:paraId="29B532D6" w14:textId="766EC822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Canopy Type: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Open</w:t>
      </w:r>
    </w:p>
    <w:p w14:paraId="276BF969" w14:textId="4FEFE25C" w:rsidR="00712B54" w:rsidRPr="00E2574B" w:rsidRDefault="00712B54" w:rsidP="00712B54">
      <w:pPr>
        <w:spacing w:before="0" w:after="0" w:line="240" w:lineRule="auto"/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</w:pPr>
      <w:r w:rsidRPr="00E2574B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Control Panel:</w:t>
      </w:r>
      <w:r w:rsidR="00C15BBF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</w:t>
      </w:r>
      <w:r w:rsidR="00E90A93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>Analog</w:t>
      </w:r>
      <w:r w:rsidR="00701E94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</w:t>
      </w:r>
      <w:r w:rsidR="006C26D5">
        <w:rPr>
          <w:rFonts w:ascii="Arial" w:eastAsia="Times New Roman" w:hAnsi="Arial" w:cs="Arial"/>
          <w:color w:val="auto"/>
          <w:kern w:val="0"/>
          <w:sz w:val="18"/>
          <w:szCs w:val="18"/>
          <w:lang w:val="en-GB" w:eastAsia="en-GB"/>
        </w:rPr>
        <w:t xml:space="preserve"> </w:t>
      </w:r>
    </w:p>
    <w:p w14:paraId="72C8312A" w14:textId="77777777" w:rsidR="00712B54" w:rsidRPr="00E2574B" w:rsidRDefault="00712B54" w:rsidP="00712B54">
      <w:pPr>
        <w:pStyle w:val="p1"/>
        <w:rPr>
          <w:rFonts w:ascii="Arial" w:hAnsi="Arial" w:cs="Arial"/>
          <w:color w:val="auto"/>
          <w:sz w:val="18"/>
          <w:szCs w:val="18"/>
        </w:rPr>
      </w:pPr>
    </w:p>
    <w:p w14:paraId="476F1277" w14:textId="77777777" w:rsidR="00E90A93" w:rsidRDefault="007371A4" w:rsidP="00E90A93">
      <w:pPr>
        <w:pStyle w:val="p1"/>
        <w:rPr>
          <w:rFonts w:ascii="Arial" w:hAnsi="Arial" w:cs="Arial"/>
          <w:color w:val="000000" w:themeColor="text1"/>
          <w:sz w:val="20"/>
          <w:szCs w:val="20"/>
        </w:rPr>
      </w:pPr>
      <w:r w:rsidRPr="00E90A93">
        <w:rPr>
          <w:rFonts w:ascii="Arial" w:hAnsi="Arial" w:cs="Arial"/>
          <w:b/>
          <w:bCs/>
          <w:color w:val="000000" w:themeColor="text1"/>
          <w:sz w:val="18"/>
          <w:szCs w:val="18"/>
        </w:rPr>
        <w:t>Control &amp; Distribution:</w:t>
      </w:r>
      <w:r w:rsidRPr="00E90A93">
        <w:rPr>
          <w:rFonts w:ascii="Arial" w:hAnsi="Arial" w:cs="Arial"/>
          <w:color w:val="000000" w:themeColor="text1"/>
          <w:sz w:val="18"/>
          <w:szCs w:val="18"/>
        </w:rPr>
        <w:br/>
      </w:r>
      <w:r w:rsidR="00E90A93" w:rsidRPr="00E90A93">
        <w:rPr>
          <w:rFonts w:ascii="Arial" w:hAnsi="Arial" w:cs="Arial"/>
          <w:color w:val="000000" w:themeColor="text1"/>
          <w:sz w:val="20"/>
          <w:szCs w:val="20"/>
        </w:rPr>
        <w:t>This is a vintage used industrial generator in unrestored condition. It shows age-related wear, paint deterioration and areas of surface corrosion, as clearly shown in the photographs.</w:t>
      </w:r>
    </w:p>
    <w:p w14:paraId="00B7C110" w14:textId="77777777" w:rsidR="00E90A93" w:rsidRPr="00E90A93" w:rsidRDefault="00E90A93" w:rsidP="00E90A93">
      <w:pPr>
        <w:pStyle w:val="p1"/>
        <w:rPr>
          <w:rFonts w:ascii="-webkit-standard" w:hAnsi="-webkit-standard"/>
          <w:color w:val="000000" w:themeColor="text1"/>
          <w:sz w:val="27"/>
          <w:szCs w:val="27"/>
        </w:rPr>
      </w:pPr>
    </w:p>
    <w:p w14:paraId="04C443D3" w14:textId="55CD7E31" w:rsidR="0067404C" w:rsidRPr="00E90A93" w:rsidRDefault="007371A4" w:rsidP="00E90A93">
      <w:pPr>
        <w:pStyle w:val="p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E90A93">
        <w:rPr>
          <w:rFonts w:ascii="Arial" w:hAnsi="Arial" w:cs="Arial"/>
          <w:b/>
          <w:bCs/>
          <w:color w:val="000000" w:themeColor="text1"/>
          <w:sz w:val="18"/>
          <w:szCs w:val="18"/>
        </w:rPr>
        <w:t>Highlights:</w:t>
      </w:r>
    </w:p>
    <w:p w14:paraId="73568AB0" w14:textId="3512447F" w:rsidR="00D4610C" w:rsidRPr="00E90A93" w:rsidRDefault="007371A4" w:rsidP="00D461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</w:pPr>
      <w:r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t>• Low hours</w:t>
      </w:r>
      <w:r w:rsidR="00D4610C"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t xml:space="preserve"> </w:t>
      </w:r>
      <w:r w:rsidR="00D4610C" w:rsidRPr="00E90A93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 xml:space="preserve">(Fully 75 </w:t>
      </w:r>
      <w:proofErr w:type="gramStart"/>
      <w:r w:rsidR="00D4610C" w:rsidRPr="00E90A93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>point</w:t>
      </w:r>
      <w:proofErr w:type="gramEnd"/>
      <w:r w:rsidR="00D4610C" w:rsidRPr="00E90A93">
        <w:rPr>
          <w:rFonts w:ascii="Arial" w:eastAsia="Times New Roman" w:hAnsi="Arial" w:cs="Arial"/>
          <w:b/>
          <w:bCs/>
          <w:color w:val="000000" w:themeColor="text1"/>
          <w:kern w:val="0"/>
          <w:sz w:val="18"/>
          <w:szCs w:val="18"/>
          <w:lang w:val="en-GB" w:eastAsia="en-GB"/>
        </w:rPr>
        <w:t xml:space="preserve"> checked and approved)</w:t>
      </w:r>
      <w:r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br/>
        <w:t>•</w:t>
      </w:r>
      <w:r w:rsidR="00C15BBF"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t xml:space="preserve"> Good</w:t>
      </w:r>
      <w:r w:rsidR="00756B19"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t xml:space="preserve"> Condition</w:t>
      </w:r>
      <w:r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br/>
        <w:t>• Ready for immediate deploymen</w:t>
      </w:r>
      <w:r w:rsidR="00D4610C" w:rsidRPr="00E90A9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GB" w:eastAsia="en-GB"/>
        </w:rPr>
        <w:t>t</w:t>
      </w:r>
    </w:p>
    <w:p w14:paraId="5A136AB0" w14:textId="20B81245" w:rsidR="006403A2" w:rsidRDefault="007371A4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color w:val="000000" w:themeColor="text1"/>
          <w:lang w:val="en-GB"/>
        </w:rPr>
      </w:pPr>
      <w:r w:rsidRPr="00402964">
        <w:rPr>
          <w:rFonts w:ascii="Arial" w:hAnsi="Arial" w:cs="Arial"/>
          <w:b/>
          <w:bCs/>
          <w:color w:val="000000" w:themeColor="text1"/>
          <w:lang w:val="en-GB"/>
        </w:rPr>
        <w:t xml:space="preserve">MORE </w:t>
      </w:r>
      <w:r w:rsidR="006403A2" w:rsidRPr="00402964">
        <w:rPr>
          <w:rFonts w:ascii="Arial" w:hAnsi="Arial" w:cs="Arial"/>
          <w:b/>
          <w:bCs/>
          <w:color w:val="000000" w:themeColor="text1"/>
          <w:lang w:val="en-GB"/>
        </w:rPr>
        <w:t xml:space="preserve">PHOTOS BELOW </w:t>
      </w:r>
    </w:p>
    <w:p w14:paraId="17944CBB" w14:textId="77777777" w:rsidR="00F83247" w:rsidRDefault="00F83247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379332B2" w14:textId="77777777" w:rsidR="00F83247" w:rsidRPr="00402964" w:rsidRDefault="00F83247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35F0B961" w14:textId="0AE101F8" w:rsidR="00D4610C" w:rsidRPr="00402964" w:rsidRDefault="00D4610C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6F04971A" w14:textId="2005538B" w:rsidR="006403A2" w:rsidRPr="00402964" w:rsidRDefault="006403A2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color w:val="000000" w:themeColor="text1"/>
          <w:lang w:val="en-GB"/>
        </w:rPr>
      </w:pPr>
    </w:p>
    <w:p w14:paraId="1E25AA9F" w14:textId="3D50A402" w:rsidR="006403A2" w:rsidRPr="00402964" w:rsidRDefault="00955D9C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color w:val="000000" w:themeColor="text1"/>
          <w:lang w:val="en-GB"/>
        </w:rPr>
      </w:pPr>
      <w:r w:rsidRPr="00402964">
        <w:rPr>
          <w:rFonts w:ascii="Arial" w:hAnsi="Arial" w:cs="Arial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386AA5" wp14:editId="6A936E20">
                <wp:simplePos x="0" y="0"/>
                <wp:positionH relativeFrom="column">
                  <wp:posOffset>-411400</wp:posOffset>
                </wp:positionH>
                <wp:positionV relativeFrom="paragraph">
                  <wp:posOffset>384175</wp:posOffset>
                </wp:positionV>
                <wp:extent cx="3058093" cy="2320568"/>
                <wp:effectExtent l="0" t="0" r="0" b="0"/>
                <wp:wrapNone/>
                <wp:docPr id="158974321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093" cy="2320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F8830" w14:textId="69E559E2" w:rsidR="00EA1C18" w:rsidRDefault="00D864AB" w:rsidP="007F73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3A6DF9" wp14:editId="701D42C1">
                                  <wp:extent cx="3009732" cy="1692974"/>
                                  <wp:effectExtent l="0" t="0" r="635" b="0"/>
                                  <wp:docPr id="104511712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511712" name="Picture 20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9732" cy="16929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86AA5" id="Text Box 12" o:spid="_x0000_s1029" type="#_x0000_t202" style="position:absolute;left:0;text-align:left;margin-left:-32.4pt;margin-top:30.25pt;width:240.8pt;height:18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" filled="f" stroked="f" strokeweight=".5pt">
                <v:textbox>
                  <w:txbxContent>
                    <w:p w14:paraId="21BF8830" w14:textId="69E559E2" w:rsidR="00EA1C18" w:rsidRDefault="00D864AB" w:rsidP="007F73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3A6DF9" wp14:editId="701D42C1">
                            <wp:extent cx="3009732" cy="1692974"/>
                            <wp:effectExtent l="0" t="0" r="635" b="0"/>
                            <wp:docPr id="104511712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511712" name="Picture 20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9732" cy="16929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7EA385" w14:textId="200E7B09" w:rsidR="007371A4" w:rsidRPr="00402964" w:rsidRDefault="00955D9C" w:rsidP="00D45D3F">
      <w:pPr>
        <w:tabs>
          <w:tab w:val="left" w:pos="1640"/>
        </w:tabs>
        <w:rPr>
          <w:rFonts w:ascii="Arial" w:hAnsi="Arial" w:cs="Arial"/>
          <w:color w:val="000000" w:themeColor="text1"/>
          <w:lang w:val="en-GB"/>
        </w:rPr>
      </w:pPr>
      <w:r w:rsidRPr="00402964">
        <w:rPr>
          <w:rFonts w:ascii="Arial" w:hAnsi="Arial" w:cs="Arial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55066E" wp14:editId="72C58E70">
                <wp:simplePos x="0" y="0"/>
                <wp:positionH relativeFrom="column">
                  <wp:posOffset>3071516</wp:posOffset>
                </wp:positionH>
                <wp:positionV relativeFrom="paragraph">
                  <wp:posOffset>60317</wp:posOffset>
                </wp:positionV>
                <wp:extent cx="3058093" cy="2320568"/>
                <wp:effectExtent l="0" t="0" r="0" b="0"/>
                <wp:wrapNone/>
                <wp:docPr id="20546527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093" cy="2320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64FBD" w14:textId="77777777" w:rsidR="00955D9C" w:rsidRDefault="00955D9C" w:rsidP="00955D9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CDD2B0" wp14:editId="189E72C1">
                                  <wp:extent cx="2883622" cy="1622037"/>
                                  <wp:effectExtent l="0" t="0" r="0" b="3810"/>
                                  <wp:docPr id="1008482037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482037" name="Picture 2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3622" cy="1622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066E" id="_x0000_s1030" type="#_x0000_t202" style="position:absolute;margin-left:241.85pt;margin-top:4.75pt;width:240.8pt;height:18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" filled="f" stroked="f" strokeweight=".5pt">
                <v:textbox>
                  <w:txbxContent>
                    <w:p w14:paraId="1F264FBD" w14:textId="77777777" w:rsidR="00955D9C" w:rsidRDefault="00955D9C" w:rsidP="00955D9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CDD2B0" wp14:editId="189E72C1">
                            <wp:extent cx="2883622" cy="1622037"/>
                            <wp:effectExtent l="0" t="0" r="0" b="3810"/>
                            <wp:docPr id="1008482037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482037" name="Picture 2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3622" cy="1622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53F556" w14:textId="0ED3865C" w:rsidR="007371A4" w:rsidRPr="00402964" w:rsidRDefault="007371A4" w:rsidP="006403A2">
      <w:pPr>
        <w:jc w:val="center"/>
        <w:rPr>
          <w:rFonts w:ascii="Arial" w:hAnsi="Arial" w:cs="Arial"/>
          <w:color w:val="000000" w:themeColor="text1"/>
          <w:lang w:val="en-GB"/>
        </w:rPr>
      </w:pPr>
    </w:p>
    <w:p w14:paraId="24F7E426" w14:textId="30784F9A" w:rsidR="006403A2" w:rsidRPr="00402964" w:rsidRDefault="006403A2" w:rsidP="006403A2">
      <w:pPr>
        <w:jc w:val="center"/>
        <w:rPr>
          <w:rFonts w:ascii="Arial" w:hAnsi="Arial" w:cs="Arial"/>
          <w:color w:val="000000" w:themeColor="text1"/>
          <w:lang w:val="en-GB"/>
        </w:rPr>
      </w:pPr>
    </w:p>
    <w:p w14:paraId="54F83BAD" w14:textId="186377C0" w:rsidR="006403A2" w:rsidRPr="00402964" w:rsidRDefault="006403A2" w:rsidP="007371A4">
      <w:pPr>
        <w:rPr>
          <w:rFonts w:ascii="Arial" w:hAnsi="Arial" w:cs="Arial"/>
          <w:color w:val="000000" w:themeColor="text1"/>
          <w:lang w:val="en-GB"/>
        </w:rPr>
      </w:pPr>
    </w:p>
    <w:p w14:paraId="52164CB0" w14:textId="3B95EC19" w:rsidR="006403A2" w:rsidRPr="00402964" w:rsidRDefault="00E90A93" w:rsidP="00766426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color w:val="000000" w:themeColor="text1"/>
          <w:lang w:val="en-GB"/>
        </w:rPr>
      </w:pPr>
      <w:r w:rsidRPr="00402964">
        <w:rPr>
          <w:rFonts w:ascii="Arial" w:hAnsi="Arial" w:cs="Arial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699A42" wp14:editId="6C3ACA92">
                <wp:simplePos x="0" y="0"/>
                <wp:positionH relativeFrom="column">
                  <wp:posOffset>3073400</wp:posOffset>
                </wp:positionH>
                <wp:positionV relativeFrom="paragraph">
                  <wp:posOffset>1274867</wp:posOffset>
                </wp:positionV>
                <wp:extent cx="3057525" cy="5215467"/>
                <wp:effectExtent l="0" t="0" r="0" b="0"/>
                <wp:wrapNone/>
                <wp:docPr id="209054710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5215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F55B7" w14:textId="77777777" w:rsidR="00955D9C" w:rsidRDefault="00955D9C" w:rsidP="00955D9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E2E8E" wp14:editId="713EC863">
                                  <wp:extent cx="2871258" cy="5104460"/>
                                  <wp:effectExtent l="0" t="0" r="0" b="1270"/>
                                  <wp:docPr id="1966262435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6262435" name="Picture 20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856" cy="5173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9A42" id="_x0000_s1031" type="#_x0000_t202" style="position:absolute;left:0;text-align:left;margin-left:242pt;margin-top:100.4pt;width:240.75pt;height:410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" filled="f" stroked="f" strokeweight=".5pt">
                <v:textbox>
                  <w:txbxContent>
                    <w:p w14:paraId="271F55B7" w14:textId="77777777" w:rsidR="00955D9C" w:rsidRDefault="00955D9C" w:rsidP="00955D9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FE2E8E" wp14:editId="713EC863">
                            <wp:extent cx="2871258" cy="5104460"/>
                            <wp:effectExtent l="0" t="0" r="0" b="1270"/>
                            <wp:docPr id="1966262435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6262435" name="Picture 20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9856" cy="5173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5D9C" w:rsidRPr="00402964">
        <w:rPr>
          <w:rFonts w:ascii="Arial" w:hAnsi="Arial" w:cs="Arial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679AFA" wp14:editId="2955C1C4">
                <wp:simplePos x="0" y="0"/>
                <wp:positionH relativeFrom="column">
                  <wp:posOffset>-411783</wp:posOffset>
                </wp:positionH>
                <wp:positionV relativeFrom="paragraph">
                  <wp:posOffset>3600559</wp:posOffset>
                </wp:positionV>
                <wp:extent cx="3058093" cy="2320568"/>
                <wp:effectExtent l="0" t="0" r="0" b="0"/>
                <wp:wrapNone/>
                <wp:docPr id="66078985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093" cy="2320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1F356" w14:textId="1889FB7B" w:rsidR="00955D9C" w:rsidRDefault="00955D9C" w:rsidP="00955D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79AFA" id="_x0000_s1032" type="#_x0000_t202" style="position:absolute;left:0;text-align:left;margin-left:-32.4pt;margin-top:283.5pt;width:240.8pt;height:182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" filled="f" stroked="f" strokeweight=".5pt">
                <v:textbox>
                  <w:txbxContent>
                    <w:p w14:paraId="14E1F356" w14:textId="1889FB7B" w:rsidR="00955D9C" w:rsidRDefault="00955D9C" w:rsidP="00955D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55D9C" w:rsidRPr="00402964">
        <w:rPr>
          <w:rFonts w:ascii="Arial" w:hAnsi="Arial" w:cs="Arial"/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9D5911" wp14:editId="1E467874">
                <wp:simplePos x="0" y="0"/>
                <wp:positionH relativeFrom="column">
                  <wp:posOffset>-411388</wp:posOffset>
                </wp:positionH>
                <wp:positionV relativeFrom="paragraph">
                  <wp:posOffset>1273445</wp:posOffset>
                </wp:positionV>
                <wp:extent cx="3058093" cy="2320568"/>
                <wp:effectExtent l="0" t="0" r="0" b="0"/>
                <wp:wrapNone/>
                <wp:docPr id="87682532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093" cy="2320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3C94E" w14:textId="77777777" w:rsidR="00955D9C" w:rsidRDefault="00955D9C" w:rsidP="00955D9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BE8CDA" wp14:editId="55D0DC29">
                                  <wp:extent cx="3009732" cy="1692974"/>
                                  <wp:effectExtent l="0" t="0" r="635" b="0"/>
                                  <wp:docPr id="1844104602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4104602" name="Picture 20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9732" cy="16929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5911" id="_x0000_s1033" type="#_x0000_t202" style="position:absolute;left:0;text-align:left;margin-left:-32.4pt;margin-top:100.25pt;width:240.8pt;height:182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" filled="f" stroked="f" strokeweight=".5pt">
                <v:textbox>
                  <w:txbxContent>
                    <w:p w14:paraId="4533C94E" w14:textId="77777777" w:rsidR="00955D9C" w:rsidRDefault="00955D9C" w:rsidP="00955D9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BE8CDA" wp14:editId="55D0DC29">
                            <wp:extent cx="3009732" cy="1692974"/>
                            <wp:effectExtent l="0" t="0" r="635" b="0"/>
                            <wp:docPr id="1844104602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4104602" name="Picture 20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9732" cy="16929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403A2" w:rsidRPr="00402964" w:rsidSect="0092096C">
      <w:headerReference w:type="default" r:id="rId20"/>
      <w:footerReference w:type="default" r:id="rId21"/>
      <w:pgSz w:w="11906" w:h="16838"/>
      <w:pgMar w:top="405" w:right="1440" w:bottom="72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04AD48" w14:textId="77777777" w:rsidR="00A748FB" w:rsidRDefault="00A748FB" w:rsidP="00D45945">
      <w:pPr>
        <w:spacing w:before="0" w:after="0" w:line="240" w:lineRule="auto"/>
      </w:pPr>
      <w:r>
        <w:separator/>
      </w:r>
    </w:p>
  </w:endnote>
  <w:endnote w:type="continuationSeparator" w:id="0">
    <w:p w14:paraId="64085465" w14:textId="77777777" w:rsidR="00A748FB" w:rsidRDefault="00A748FB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CA06DC" w14:textId="77777777" w:rsidR="004F3B07" w:rsidRDefault="004F3B0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B89CA1" wp14:editId="745DB755">
              <wp:simplePos x="0" y="0"/>
              <wp:positionH relativeFrom="column">
                <wp:posOffset>-822959</wp:posOffset>
              </wp:positionH>
              <wp:positionV relativeFrom="paragraph">
                <wp:posOffset>-421884</wp:posOffset>
              </wp:positionV>
              <wp:extent cx="3924886" cy="977704"/>
              <wp:effectExtent l="0" t="0" r="0" b="0"/>
              <wp:wrapNone/>
              <wp:docPr id="119723938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4886" cy="9777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AFCFF2" w14:textId="77777777" w:rsidR="00711762" w:rsidRPr="00711762" w:rsidRDefault="00711762" w:rsidP="00711762">
                          <w:pPr>
                            <w:autoSpaceDE w:val="0"/>
                            <w:autoSpaceDN w:val="0"/>
                            <w:adjustRightInd w:val="0"/>
                            <w:spacing w:before="0" w:after="0" w:line="240" w:lineRule="auto"/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</w:pPr>
                          <w:r w:rsidRPr="00711762">
                            <w:rPr>
                              <w:rFonts w:ascii="Arial" w:eastAsiaTheme="minorEastAsia" w:hAnsi="Arial" w:cs="Arial"/>
                              <w:b/>
                              <w:bCs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>FW Power Generators Ltd</w:t>
                          </w:r>
                          <w:r w:rsidRPr="00711762">
                            <w:rPr>
                              <w:rFonts w:ascii="MS Gothic" w:eastAsia="MS Gothic" w:hAnsi="MS Gothic" w:cs="MS Gothic" w:hint="eastAsia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> </w:t>
                          </w:r>
                        </w:p>
                        <w:p w14:paraId="16C98638" w14:textId="77777777" w:rsidR="00711762" w:rsidRPr="00711762" w:rsidRDefault="00711762" w:rsidP="00711762">
                          <w:pPr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</w:pPr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>Phone: 01829 863497</w:t>
                          </w:r>
                          <w:r w:rsidRPr="00711762">
                            <w:rPr>
                              <w:rFonts w:ascii="Arial" w:eastAsia="MS Gothic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 xml:space="preserve"> | </w:t>
                          </w:r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1" w:history="1">
                            <w:r w:rsidRPr="00711762">
                              <w:rPr>
                                <w:rStyle w:val="Hyperlink"/>
                                <w:rFonts w:ascii="Arial" w:eastAsiaTheme="minorEastAsia" w:hAnsi="Arial" w:cs="Arial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val="en-GB"/>
                              </w:rPr>
                              <w:t>info@fwpower.co.uk</w:t>
                            </w:r>
                          </w:hyperlink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 xml:space="preserve"> | </w:t>
                          </w:r>
                          <w:hyperlink r:id="rId2" w:history="1">
                            <w:r w:rsidRPr="00711762">
                              <w:rPr>
                                <w:rFonts w:ascii="Arial" w:eastAsiaTheme="minorEastAsia" w:hAnsi="Arial" w:cs="Arial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www.fwpower.co.uk</w:t>
                            </w:r>
                          </w:hyperlink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4C2EC1A0" w14:textId="77777777" w:rsidR="00711762" w:rsidRPr="00711762" w:rsidRDefault="00711762" w:rsidP="00711762">
                          <w:pPr>
                            <w:autoSpaceDE w:val="0"/>
                            <w:autoSpaceDN w:val="0"/>
                            <w:adjustRightInd w:val="0"/>
                            <w:spacing w:before="0" w:after="0" w:line="240" w:lineRule="auto"/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</w:pPr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>UK Company Registration Number: 15932066</w:t>
                          </w:r>
                        </w:p>
                        <w:p w14:paraId="38C6E234" w14:textId="77777777" w:rsidR="00711762" w:rsidRPr="00711762" w:rsidRDefault="00711762" w:rsidP="00711762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GB"/>
                            </w:rPr>
                          </w:pPr>
                          <w:r w:rsidRPr="00711762">
                            <w:rPr>
                              <w:rFonts w:ascii="Arial" w:eastAsiaTheme="minorEastAsia" w:hAnsi="Arial" w:cs="Arial"/>
                              <w:color w:val="FFFFFF" w:themeColor="background1"/>
                              <w:kern w:val="0"/>
                              <w:sz w:val="18"/>
                              <w:szCs w:val="18"/>
                              <w:lang w:val="en-GB"/>
                            </w:rPr>
                            <w:t xml:space="preserve">UK VAT No: 480 3826 83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B89C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-64.8pt;margin-top:-33.2pt;width:309.05pt;height:7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" filled="f" stroked="f" strokeweight=".5pt">
              <v:textbox>
                <w:txbxContent>
                  <w:p w14:paraId="7FAFCFF2" w14:textId="77777777" w:rsidR="00711762" w:rsidRPr="00711762" w:rsidRDefault="00711762" w:rsidP="00711762">
                    <w:pPr>
                      <w:autoSpaceDE w:val="0"/>
                      <w:autoSpaceDN w:val="0"/>
                      <w:adjustRightInd w:val="0"/>
                      <w:spacing w:before="0" w:after="0" w:line="240" w:lineRule="auto"/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</w:pPr>
                    <w:r w:rsidRPr="00711762">
                      <w:rPr>
                        <w:rFonts w:ascii="Arial" w:eastAsiaTheme="minorEastAsia" w:hAnsi="Arial" w:cs="Arial"/>
                        <w:b/>
                        <w:bCs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>FW Power Generators Ltd</w:t>
                    </w:r>
                    <w:r w:rsidRPr="00711762">
                      <w:rPr>
                        <w:rFonts w:ascii="MS Gothic" w:eastAsia="MS Gothic" w:hAnsi="MS Gothic" w:cs="MS Gothic" w:hint="eastAsia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> </w:t>
                    </w:r>
                  </w:p>
                  <w:p w14:paraId="16C98638" w14:textId="77777777" w:rsidR="00711762" w:rsidRPr="00711762" w:rsidRDefault="00711762" w:rsidP="00711762">
                    <w:pPr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</w:pPr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>Phone: 01829 863497</w:t>
                    </w:r>
                    <w:r w:rsidRPr="00711762">
                      <w:rPr>
                        <w:rFonts w:ascii="Arial" w:eastAsia="MS Gothic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 xml:space="preserve"> | </w:t>
                    </w:r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711762">
                        <w:rPr>
                          <w:rStyle w:val="Hyperlink"/>
                          <w:rFonts w:ascii="Arial" w:eastAsiaTheme="minorEastAsia" w:hAnsi="Arial" w:cs="Arial"/>
                          <w:color w:val="FFFFFF" w:themeColor="background1"/>
                          <w:kern w:val="0"/>
                          <w:sz w:val="18"/>
                          <w:szCs w:val="18"/>
                          <w:lang w:val="en-GB"/>
                        </w:rPr>
                        <w:t>info@fwpower.co.uk</w:t>
                      </w:r>
                    </w:hyperlink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 xml:space="preserve"> | </w:t>
                    </w:r>
                    <w:hyperlink r:id="rId4" w:history="1">
                      <w:r w:rsidRPr="00711762">
                        <w:rPr>
                          <w:rFonts w:ascii="Arial" w:eastAsiaTheme="minorEastAsia" w:hAnsi="Arial" w:cs="Arial"/>
                          <w:color w:val="FFFFFF" w:themeColor="background1"/>
                          <w:kern w:val="0"/>
                          <w:sz w:val="18"/>
                          <w:szCs w:val="18"/>
                          <w:u w:val="single"/>
                          <w:lang w:val="en-GB"/>
                        </w:rPr>
                        <w:t>www.fwpower.co.uk</w:t>
                      </w:r>
                    </w:hyperlink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4C2EC1A0" w14:textId="77777777" w:rsidR="00711762" w:rsidRPr="00711762" w:rsidRDefault="00711762" w:rsidP="00711762">
                    <w:pPr>
                      <w:autoSpaceDE w:val="0"/>
                      <w:autoSpaceDN w:val="0"/>
                      <w:adjustRightInd w:val="0"/>
                      <w:spacing w:before="0" w:after="0" w:line="240" w:lineRule="auto"/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</w:pPr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>UK Company Registration Number: 15932066</w:t>
                    </w:r>
                  </w:p>
                  <w:p w14:paraId="38C6E234" w14:textId="77777777" w:rsidR="00711762" w:rsidRPr="00711762" w:rsidRDefault="00711762" w:rsidP="00711762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GB"/>
                      </w:rPr>
                    </w:pPr>
                    <w:r w:rsidRPr="00711762">
                      <w:rPr>
                        <w:rFonts w:ascii="Arial" w:eastAsiaTheme="minorEastAsia" w:hAnsi="Arial" w:cs="Arial"/>
                        <w:color w:val="FFFFFF" w:themeColor="background1"/>
                        <w:kern w:val="0"/>
                        <w:sz w:val="18"/>
                        <w:szCs w:val="18"/>
                        <w:lang w:val="en-GB"/>
                      </w:rPr>
                      <w:t xml:space="preserve">UK VAT No: 480 3826 83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FFC02A" w14:textId="77777777" w:rsidR="00A748FB" w:rsidRDefault="00A748FB" w:rsidP="00D45945">
      <w:pPr>
        <w:spacing w:before="0" w:after="0" w:line="240" w:lineRule="auto"/>
      </w:pPr>
      <w:r>
        <w:separator/>
      </w:r>
    </w:p>
  </w:footnote>
  <w:footnote w:type="continuationSeparator" w:id="0">
    <w:p w14:paraId="49864595" w14:textId="77777777" w:rsidR="00A748FB" w:rsidRDefault="00A748FB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04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81"/>
      <w:gridCol w:w="7107"/>
    </w:tblGrid>
    <w:tr w:rsidR="00E834B7" w14:paraId="4DD9883E" w14:textId="77777777" w:rsidTr="00E834B7">
      <w:trPr>
        <w:trHeight w:val="360"/>
      </w:trPr>
      <w:tc>
        <w:tcPr>
          <w:tcW w:w="3381" w:type="dxa"/>
        </w:tcPr>
        <w:p w14:paraId="47217096" w14:textId="77777777" w:rsidR="00E834B7" w:rsidRDefault="00E834B7">
          <w:pPr>
            <w:pStyle w:val="Header"/>
            <w:rPr>
              <w:noProof/>
              <w:color w:val="000000" w:themeColor="text1"/>
              <w:lang w:eastAsia="en-US"/>
            </w:rPr>
          </w:pPr>
        </w:p>
      </w:tc>
      <w:tc>
        <w:tcPr>
          <w:tcW w:w="7107" w:type="dxa"/>
        </w:tcPr>
        <w:p w14:paraId="68E90108" w14:textId="77777777" w:rsidR="00E834B7" w:rsidRDefault="00E834B7">
          <w:pPr>
            <w:pStyle w:val="Header"/>
            <w:rPr>
              <w:noProof/>
              <w:color w:val="000000" w:themeColor="text1"/>
              <w:lang w:eastAsia="en-US"/>
            </w:rPr>
          </w:pPr>
        </w:p>
      </w:tc>
    </w:tr>
  </w:tbl>
  <w:p w14:paraId="2D4C816D" w14:textId="77777777" w:rsidR="00D45945" w:rsidRDefault="00711762">
    <w:pPr>
      <w:pStyle w:val="Header"/>
    </w:pPr>
    <w:r>
      <w:rPr>
        <w:noProof/>
        <w:color w:val="000000" w:themeColor="text1"/>
        <w:lang w:val="en-GB" w:bidi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7874A7" wp14:editId="242006FB">
              <wp:simplePos x="0" y="0"/>
              <wp:positionH relativeFrom="column">
                <wp:posOffset>5092607</wp:posOffset>
              </wp:positionH>
              <wp:positionV relativeFrom="paragraph">
                <wp:posOffset>-420908</wp:posOffset>
              </wp:positionV>
              <wp:extent cx="1435207" cy="907366"/>
              <wp:effectExtent l="0" t="0" r="0" b="0"/>
              <wp:wrapNone/>
              <wp:docPr id="160169649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207" cy="9073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ECD056" w14:textId="77777777" w:rsidR="00711762" w:rsidRPr="00711762" w:rsidRDefault="007371A4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</w:rPr>
                            <w:drawing>
                              <wp:inline distT="0" distB="0" distL="0" distR="0" wp14:anchorId="042C307C" wp14:editId="2E4CADA9">
                                <wp:extent cx="1192421" cy="747539"/>
                                <wp:effectExtent l="0" t="0" r="1905" b="1905"/>
                                <wp:docPr id="34076072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0760729" name="Picture 34076072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7463" cy="7632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7874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401pt;margin-top:-33.15pt;width:113pt;height:71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" filled="f" stroked="f" strokeweight=".5pt">
              <v:textbox>
                <w:txbxContent>
                  <w:p w14:paraId="07ECD056" w14:textId="77777777" w:rsidR="00711762" w:rsidRPr="00711762" w:rsidRDefault="007371A4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>
                      <w:rPr>
                        <w:noProof/>
                        <w:color w:val="FFFFFF" w:themeColor="background1"/>
                      </w:rPr>
                      <w:drawing>
                        <wp:inline distT="0" distB="0" distL="0" distR="0" wp14:anchorId="042C307C" wp14:editId="2E4CADA9">
                          <wp:extent cx="1192421" cy="747539"/>
                          <wp:effectExtent l="0" t="0" r="1905" b="1905"/>
                          <wp:docPr id="34076072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0760729" name="Picture 34076072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7463" cy="7632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45945">
      <w:rPr>
        <w:noProof/>
        <w:color w:val="000000" w:themeColor="text1"/>
        <w:lang w:val="en-GB" w:bidi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47123DD" wp14:editId="6DCB1D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5630" cy="10063044"/>
              <wp:effectExtent l="12700" t="50800" r="9525" b="46990"/>
              <wp:wrapNone/>
              <wp:docPr id="3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5630" cy="10063044"/>
                        <a:chOff x="0" y="0"/>
                        <a:chExt cx="7785630" cy="10063044"/>
                      </a:xfrm>
                      <a:solidFill>
                        <a:schemeClr val="accent2"/>
                      </a:solidFill>
                    </wpg:grpSpPr>
                    <wpg:grpSp>
                      <wpg:cNvPr id="10" name="Group 10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  <a:grpFill/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2" name="Group 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  <a:grpFill/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101000</wp14:pctHeight>
              </wp14:sizeRelV>
            </wp:anchor>
          </w:drawing>
        </mc:Choice>
        <mc:Fallback>
          <w:pict>
            <v:group w14:anchorId="70C19150" id="Group 3" o:spid="_x0000_s1026" alt="&quot;&quot;" style="position:absolute;margin-left:0;margin-top:0;width:613.05pt;height:792.35pt;z-index:-251653120;mso-width-percent:1010;mso-height-percent:1010;mso-position-horizontal:center;mso-position-horizontal-relative:page;mso-position-vertical:center;mso-position-vertical-relative:page;mso-width-percent:1010;mso-height-percent:1010" coordsize="77856,1006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">
              <v:group id="Group 10" o:spid="_x0000_s1027" style="position:absolute;width:77800;height:10312" coordorigin=",-29" coordsize="77800,10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<v:rect id="Rectangle 1" o:spid="_x0000_s1028" style="position:absolute;top:-29;width:77724;height:34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" fillcolor="black [3213]" stroked="f"/>
                <v:shape id="Rectangle 2" o:spid="_x0000_s1029" style="position:absolute;left:26365;width:51435;height:10287;visibility:visible;mso-wrap-style:square;v-text-anchor:middle" coordsize="4000500,800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" path="m,l4000500,r,800100l792480,800100,,xe" filled="f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oup 12" o:spid="_x0000_s1030" style="position:absolute;left:56;top:90318;width:77800;height:10312;rotation:180" coordorigin=",-29" coordsize="77800,10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">
                <v:rect id="Rectangle 13" o:spid="_x0000_s1031" style="position:absolute;top:-29;width:77724;height:34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" fillcolor="black [3213]" stroked="f" strokeweight="1pt"/>
                <v:shape id="Rectangle 2" o:spid="_x0000_s1032" style="position:absolute;left:26365;width:51435;height:10287;visibility:visible;mso-wrap-style:square;v-text-anchor:middle" coordsize="4000500,800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" path="m,l4000500,r,800100l792480,800100,,xe" filled="f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page" anchory="page"/>
            </v:group>
          </w:pict>
        </mc:Fallback>
      </mc:AlternateContent>
    </w:r>
    <w:r w:rsidR="00D45945" w:rsidRPr="00615018">
      <w:rPr>
        <w:noProof/>
        <w:color w:val="000000" w:themeColor="text1"/>
        <w:lang w:val="en-GB" w:bidi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B24E3"/>
    <w:multiLevelType w:val="multilevel"/>
    <w:tmpl w:val="BC5C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59B1"/>
    <w:multiLevelType w:val="multilevel"/>
    <w:tmpl w:val="3B8A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F0FB7"/>
    <w:multiLevelType w:val="multilevel"/>
    <w:tmpl w:val="1840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03F61"/>
    <w:multiLevelType w:val="multilevel"/>
    <w:tmpl w:val="485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56DF3"/>
    <w:multiLevelType w:val="multilevel"/>
    <w:tmpl w:val="9F7E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E5C7B"/>
    <w:multiLevelType w:val="multilevel"/>
    <w:tmpl w:val="241A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07DA3"/>
    <w:multiLevelType w:val="multilevel"/>
    <w:tmpl w:val="4294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C00EE"/>
    <w:multiLevelType w:val="multilevel"/>
    <w:tmpl w:val="D102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55423B"/>
    <w:multiLevelType w:val="multilevel"/>
    <w:tmpl w:val="30B8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361A2"/>
    <w:multiLevelType w:val="multilevel"/>
    <w:tmpl w:val="AAA4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86146E"/>
    <w:multiLevelType w:val="hybridMultilevel"/>
    <w:tmpl w:val="CC62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E0CBF"/>
    <w:multiLevelType w:val="multilevel"/>
    <w:tmpl w:val="5A92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95616"/>
    <w:multiLevelType w:val="multilevel"/>
    <w:tmpl w:val="BCB4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62783"/>
    <w:multiLevelType w:val="multilevel"/>
    <w:tmpl w:val="EFFA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9C0D97"/>
    <w:multiLevelType w:val="multilevel"/>
    <w:tmpl w:val="0656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21B5C"/>
    <w:multiLevelType w:val="multilevel"/>
    <w:tmpl w:val="B840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C0A01"/>
    <w:multiLevelType w:val="multilevel"/>
    <w:tmpl w:val="0A8C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803248">
    <w:abstractNumId w:val="1"/>
  </w:num>
  <w:num w:numId="2" w16cid:durableId="785588205">
    <w:abstractNumId w:val="9"/>
  </w:num>
  <w:num w:numId="3" w16cid:durableId="1398236450">
    <w:abstractNumId w:val="15"/>
  </w:num>
  <w:num w:numId="4" w16cid:durableId="1999258893">
    <w:abstractNumId w:val="7"/>
  </w:num>
  <w:num w:numId="5" w16cid:durableId="928537009">
    <w:abstractNumId w:val="5"/>
  </w:num>
  <w:num w:numId="6" w16cid:durableId="1194809893">
    <w:abstractNumId w:val="3"/>
  </w:num>
  <w:num w:numId="7" w16cid:durableId="1057315781">
    <w:abstractNumId w:val="0"/>
  </w:num>
  <w:num w:numId="8" w16cid:durableId="1682587782">
    <w:abstractNumId w:val="8"/>
  </w:num>
  <w:num w:numId="9" w16cid:durableId="1009720227">
    <w:abstractNumId w:val="12"/>
  </w:num>
  <w:num w:numId="10" w16cid:durableId="1041636995">
    <w:abstractNumId w:val="13"/>
  </w:num>
  <w:num w:numId="11" w16cid:durableId="1285110774">
    <w:abstractNumId w:val="6"/>
  </w:num>
  <w:num w:numId="12" w16cid:durableId="1466846535">
    <w:abstractNumId w:val="2"/>
  </w:num>
  <w:num w:numId="13" w16cid:durableId="1549759516">
    <w:abstractNumId w:val="11"/>
  </w:num>
  <w:num w:numId="14" w16cid:durableId="276647549">
    <w:abstractNumId w:val="10"/>
  </w:num>
  <w:num w:numId="15" w16cid:durableId="1092504821">
    <w:abstractNumId w:val="16"/>
  </w:num>
  <w:num w:numId="16" w16cid:durableId="1610157070">
    <w:abstractNumId w:val="14"/>
  </w:num>
  <w:num w:numId="17" w16cid:durableId="193921517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62"/>
    <w:rsid w:val="00065EB4"/>
    <w:rsid w:val="00083BAA"/>
    <w:rsid w:val="00124D1A"/>
    <w:rsid w:val="00152BF7"/>
    <w:rsid w:val="00167A42"/>
    <w:rsid w:val="0017315F"/>
    <w:rsid w:val="001766D6"/>
    <w:rsid w:val="00192AA2"/>
    <w:rsid w:val="001B242B"/>
    <w:rsid w:val="00223C27"/>
    <w:rsid w:val="0022463B"/>
    <w:rsid w:val="00226BC3"/>
    <w:rsid w:val="00260E53"/>
    <w:rsid w:val="00284E8C"/>
    <w:rsid w:val="0030570F"/>
    <w:rsid w:val="00320119"/>
    <w:rsid w:val="003444BE"/>
    <w:rsid w:val="00354F3E"/>
    <w:rsid w:val="003550D3"/>
    <w:rsid w:val="00375901"/>
    <w:rsid w:val="00386827"/>
    <w:rsid w:val="003936EF"/>
    <w:rsid w:val="003B259C"/>
    <w:rsid w:val="003C1FB4"/>
    <w:rsid w:val="003C63EF"/>
    <w:rsid w:val="003E24DF"/>
    <w:rsid w:val="003F07C4"/>
    <w:rsid w:val="00402964"/>
    <w:rsid w:val="00423380"/>
    <w:rsid w:val="0047279A"/>
    <w:rsid w:val="00473BEE"/>
    <w:rsid w:val="004813E1"/>
    <w:rsid w:val="004A2B0D"/>
    <w:rsid w:val="004C5C25"/>
    <w:rsid w:val="004F0594"/>
    <w:rsid w:val="004F3B07"/>
    <w:rsid w:val="005207F0"/>
    <w:rsid w:val="00563742"/>
    <w:rsid w:val="00564809"/>
    <w:rsid w:val="00576B9B"/>
    <w:rsid w:val="00597E25"/>
    <w:rsid w:val="005B1450"/>
    <w:rsid w:val="005B1456"/>
    <w:rsid w:val="005B4E39"/>
    <w:rsid w:val="005C2210"/>
    <w:rsid w:val="005D2D34"/>
    <w:rsid w:val="00615018"/>
    <w:rsid w:val="0062123A"/>
    <w:rsid w:val="00627579"/>
    <w:rsid w:val="006403A2"/>
    <w:rsid w:val="006467D8"/>
    <w:rsid w:val="00646E75"/>
    <w:rsid w:val="00652361"/>
    <w:rsid w:val="0067404C"/>
    <w:rsid w:val="00683044"/>
    <w:rsid w:val="00691D1C"/>
    <w:rsid w:val="006A2263"/>
    <w:rsid w:val="006C26D5"/>
    <w:rsid w:val="006F6F10"/>
    <w:rsid w:val="00701E94"/>
    <w:rsid w:val="00711762"/>
    <w:rsid w:val="00712B54"/>
    <w:rsid w:val="007371A4"/>
    <w:rsid w:val="007562FB"/>
    <w:rsid w:val="00756B19"/>
    <w:rsid w:val="00766426"/>
    <w:rsid w:val="00783E79"/>
    <w:rsid w:val="007931CC"/>
    <w:rsid w:val="00796F3A"/>
    <w:rsid w:val="007B22B7"/>
    <w:rsid w:val="007B5AE8"/>
    <w:rsid w:val="007D7868"/>
    <w:rsid w:val="007F5192"/>
    <w:rsid w:val="007F7361"/>
    <w:rsid w:val="00856EDB"/>
    <w:rsid w:val="00862C1F"/>
    <w:rsid w:val="00881E73"/>
    <w:rsid w:val="0088337D"/>
    <w:rsid w:val="008910E3"/>
    <w:rsid w:val="008A1B0B"/>
    <w:rsid w:val="008C39C2"/>
    <w:rsid w:val="008D489B"/>
    <w:rsid w:val="008E63B8"/>
    <w:rsid w:val="008F0178"/>
    <w:rsid w:val="008F1E38"/>
    <w:rsid w:val="00900F0C"/>
    <w:rsid w:val="0092096C"/>
    <w:rsid w:val="00955D9C"/>
    <w:rsid w:val="009A7D53"/>
    <w:rsid w:val="00A11A20"/>
    <w:rsid w:val="00A20AB7"/>
    <w:rsid w:val="00A23934"/>
    <w:rsid w:val="00A452F7"/>
    <w:rsid w:val="00A748FB"/>
    <w:rsid w:val="00A92194"/>
    <w:rsid w:val="00A96CF8"/>
    <w:rsid w:val="00AA2B80"/>
    <w:rsid w:val="00AB4269"/>
    <w:rsid w:val="00AC613F"/>
    <w:rsid w:val="00AD069E"/>
    <w:rsid w:val="00AE6945"/>
    <w:rsid w:val="00AF0053"/>
    <w:rsid w:val="00B50294"/>
    <w:rsid w:val="00B536A9"/>
    <w:rsid w:val="00BD1047"/>
    <w:rsid w:val="00BD4F8A"/>
    <w:rsid w:val="00BF5D67"/>
    <w:rsid w:val="00C02307"/>
    <w:rsid w:val="00C13042"/>
    <w:rsid w:val="00C13079"/>
    <w:rsid w:val="00C15BBF"/>
    <w:rsid w:val="00C15F9E"/>
    <w:rsid w:val="00C226A4"/>
    <w:rsid w:val="00C70786"/>
    <w:rsid w:val="00C713F6"/>
    <w:rsid w:val="00C7307F"/>
    <w:rsid w:val="00C8222A"/>
    <w:rsid w:val="00CD18F8"/>
    <w:rsid w:val="00CD6A12"/>
    <w:rsid w:val="00CE5948"/>
    <w:rsid w:val="00D45945"/>
    <w:rsid w:val="00D45D3F"/>
    <w:rsid w:val="00D4610C"/>
    <w:rsid w:val="00D4717C"/>
    <w:rsid w:val="00D571DA"/>
    <w:rsid w:val="00D66593"/>
    <w:rsid w:val="00D6724F"/>
    <w:rsid w:val="00D7180A"/>
    <w:rsid w:val="00D864AB"/>
    <w:rsid w:val="00DA77B0"/>
    <w:rsid w:val="00E14A0C"/>
    <w:rsid w:val="00E2574B"/>
    <w:rsid w:val="00E27B46"/>
    <w:rsid w:val="00E40A5A"/>
    <w:rsid w:val="00E55D74"/>
    <w:rsid w:val="00E6540C"/>
    <w:rsid w:val="00E6748D"/>
    <w:rsid w:val="00E743E8"/>
    <w:rsid w:val="00E81E2A"/>
    <w:rsid w:val="00E834B7"/>
    <w:rsid w:val="00E90A93"/>
    <w:rsid w:val="00EA1C18"/>
    <w:rsid w:val="00EE0952"/>
    <w:rsid w:val="00F05A6F"/>
    <w:rsid w:val="00F100A8"/>
    <w:rsid w:val="00F20B38"/>
    <w:rsid w:val="00F570EB"/>
    <w:rsid w:val="00F65B33"/>
    <w:rsid w:val="00F83247"/>
    <w:rsid w:val="00FA57B7"/>
    <w:rsid w:val="00FB728F"/>
    <w:rsid w:val="00FD03CD"/>
    <w:rsid w:val="00FD648B"/>
    <w:rsid w:val="00FE0F43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461F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F3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Recipient">
    <w:name w:val="Recipient"/>
    <w:basedOn w:val="Heading2"/>
    <w:uiPriority w:val="3"/>
    <w:qFormat/>
    <w:rsid w:val="00D45945"/>
    <w:pPr>
      <w:spacing w:before="1200"/>
    </w:pPr>
    <w:rPr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3E24DF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3E24DF"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22"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3E24DF"/>
    <w:pPr>
      <w:spacing w:before="0"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le">
    <w:name w:val="Title"/>
    <w:basedOn w:val="Heading1"/>
    <w:next w:val="Normal"/>
    <w:link w:val="TitleChar"/>
    <w:uiPriority w:val="10"/>
    <w:rsid w:val="00D45945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leGrid">
    <w:name w:val="Table Grid"/>
    <w:basedOn w:val="Table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1762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711762"/>
    <w:rPr>
      <w:color w:val="605E5C"/>
      <w:shd w:val="clear" w:color="auto" w:fill="E1DFDD"/>
    </w:rPr>
  </w:style>
  <w:style w:type="paragraph" w:customStyle="1" w:styleId="p1">
    <w:name w:val="p1"/>
    <w:basedOn w:val="Normal"/>
    <w:rsid w:val="004F3B07"/>
    <w:pPr>
      <w:spacing w:before="0" w:after="0" w:line="240" w:lineRule="auto"/>
    </w:pPr>
    <w:rPr>
      <w:rFonts w:ascii="Helvetica" w:eastAsia="Times New Roman" w:hAnsi="Helvetica" w:cs="Times New Roman"/>
      <w:color w:val="2A4B7E"/>
      <w:kern w:val="0"/>
      <w:sz w:val="21"/>
      <w:szCs w:val="21"/>
      <w:lang w:val="en-GB" w:eastAsia="en-GB"/>
    </w:rPr>
  </w:style>
  <w:style w:type="paragraph" w:customStyle="1" w:styleId="p2">
    <w:name w:val="p2"/>
    <w:basedOn w:val="Normal"/>
    <w:rsid w:val="004F3B07"/>
    <w:pPr>
      <w:spacing w:before="0"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val="en-GB" w:eastAsia="en-GB"/>
    </w:rPr>
  </w:style>
  <w:style w:type="paragraph" w:customStyle="1" w:styleId="p3">
    <w:name w:val="p3"/>
    <w:basedOn w:val="Normal"/>
    <w:rsid w:val="004F3B07"/>
    <w:pPr>
      <w:spacing w:before="0" w:after="0" w:line="240" w:lineRule="auto"/>
    </w:pPr>
    <w:rPr>
      <w:rFonts w:ascii="Helvetica" w:eastAsia="Times New Roman" w:hAnsi="Helvetica" w:cs="Times New Roman"/>
      <w:color w:val="3F6CAF"/>
      <w:kern w:val="0"/>
      <w:lang w:val="en-GB" w:eastAsia="en-GB"/>
    </w:rPr>
  </w:style>
  <w:style w:type="character" w:customStyle="1" w:styleId="s1">
    <w:name w:val="s1"/>
    <w:basedOn w:val="DefaultParagraphFont"/>
    <w:rsid w:val="004F3B07"/>
    <w:rPr>
      <w:rFonts w:ascii="Helvetica" w:hAnsi="Helvetica" w:hint="default"/>
      <w:sz w:val="17"/>
      <w:szCs w:val="17"/>
    </w:rPr>
  </w:style>
  <w:style w:type="character" w:customStyle="1" w:styleId="Heading3Char">
    <w:name w:val="Heading 3 Char"/>
    <w:basedOn w:val="DefaultParagraphFont"/>
    <w:link w:val="Heading3"/>
    <w:uiPriority w:val="9"/>
    <w:rsid w:val="004F3B0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apple-converted-space">
    <w:name w:val="apple-converted-space"/>
    <w:basedOn w:val="DefaultParagraphFont"/>
    <w:rsid w:val="004F3B07"/>
  </w:style>
  <w:style w:type="character" w:styleId="PageNumber">
    <w:name w:val="page number"/>
    <w:basedOn w:val="DefaultParagraphFont"/>
    <w:uiPriority w:val="99"/>
    <w:semiHidden/>
    <w:unhideWhenUsed/>
    <w:rsid w:val="004F3B07"/>
  </w:style>
  <w:style w:type="character" w:styleId="Emphasis">
    <w:name w:val="Emphasis"/>
    <w:basedOn w:val="DefaultParagraphFont"/>
    <w:uiPriority w:val="20"/>
    <w:qFormat/>
    <w:rsid w:val="006403A2"/>
    <w:rPr>
      <w:i/>
      <w:iCs/>
    </w:rPr>
  </w:style>
  <w:style w:type="paragraph" w:styleId="ListParagraph">
    <w:name w:val="List Paragraph"/>
    <w:basedOn w:val="Normal"/>
    <w:uiPriority w:val="34"/>
    <w:semiHidden/>
    <w:rsid w:val="00386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wpower.co.uk" TargetMode="External"/><Relationship Id="rId2" Type="http://schemas.openxmlformats.org/officeDocument/2006/relationships/hyperlink" Target="http://www.fwpower.co.uk/" TargetMode="External"/><Relationship Id="rId1" Type="http://schemas.openxmlformats.org/officeDocument/2006/relationships/hyperlink" Target="mailto:info@fwpower.co.uk" TargetMode="External"/><Relationship Id="rId4" Type="http://schemas.openxmlformats.org/officeDocument/2006/relationships/hyperlink" Target="http://www.fwpower.co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rimepowersolution/Library/Containers/com.microsoft.Word/Data/Library/Application%20Support/Microsoft/Office/16.0/DTS/Search/%7bB78FEE83-3A3D-2F47-8921-66100B4D7705%7dtf23278166_win32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C9DBEE-B9FD-4CB9-AB42-630E7699B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{B78FEE83-3A3D-2F47-8921-66100B4D7705}tf23278166_win32.dotx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2026-08-10T17:13:00Z</dcterms:created>
  <dcterms:modified xsi:type="dcterms:W3CDTF">2026-08-10T17:13:00Z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